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B5514D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068B7D8E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 w:rsidR="004E762B">
        <w:rPr>
          <w:color w:val="231F20"/>
          <w:sz w:val="24"/>
          <w:szCs w:val="24"/>
        </w:rPr>
        <w:t xml:space="preserve">. </w:t>
      </w:r>
      <w:r>
        <w:rPr>
          <w:color w:val="231F20"/>
          <w:sz w:val="24"/>
          <w:szCs w:val="24"/>
        </w:rPr>
        <w:t xml:space="preserve">This </w:t>
      </w:r>
      <w:r>
        <w:rPr>
          <w:b/>
          <w:bCs/>
          <w:color w:val="231F20"/>
          <w:sz w:val="24"/>
          <w:szCs w:val="24"/>
        </w:rPr>
        <w:t xml:space="preserve">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 w:rsidR="004E762B"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F827A1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D4F76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322541B3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E762B">
        <w:rPr>
          <w:color w:val="00B2AD"/>
        </w:rPr>
        <w:t>How to</w:t>
      </w:r>
      <w:r w:rsidR="005D5ED6">
        <w:rPr>
          <w:color w:val="00B2AD"/>
        </w:rPr>
        <w:t xml:space="preserve"> listen</w:t>
      </w:r>
      <w:r w:rsidR="004E762B">
        <w:rPr>
          <w:color w:val="00B2AD"/>
        </w:rPr>
        <w:t xml:space="preserve"> </w:t>
      </w:r>
      <w:r w:rsidR="005D5ED6">
        <w:rPr>
          <w:color w:val="00B2AD"/>
        </w:rPr>
        <w:t>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C94B2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0F1D6CC2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17145" b="101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32040AB5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 w:rsidR="003D6B3C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ask your child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32040AB5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 w:rsidR="003D6B3C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ask your child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es</w:t>
                      </w:r>
                      <w:proofErr w:type="spellEnd"/>
                      <w:r>
                        <w:rPr>
                          <w:color w:val="231F20"/>
                        </w:rPr>
                        <w:t>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422ED6B3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 w:rsidR="003D6B3C">
        <w:rPr>
          <w:color w:val="231F20"/>
        </w:rPr>
        <w:t>Storybooks, your child</w:t>
      </w:r>
      <w:r>
        <w:rPr>
          <w:color w:val="231F20"/>
        </w:rPr>
        <w:t xml:space="preserve">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284516D9" w:rsidR="005D5ED6" w:rsidRPr="003D6B3C" w:rsidRDefault="005D5ED6">
      <w:pPr>
        <w:pStyle w:val="BodyText"/>
        <w:kinsoku w:val="0"/>
        <w:overflowPunct w:val="0"/>
        <w:spacing w:before="116" w:line="312" w:lineRule="auto"/>
        <w:ind w:right="3957"/>
        <w:rPr>
          <w:b/>
          <w:color w:val="FF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  <w:r w:rsidR="003D6B3C">
        <w:rPr>
          <w:color w:val="231F20"/>
        </w:rPr>
        <w:t xml:space="preserve"> </w:t>
      </w:r>
      <w:r w:rsidR="003D6B3C" w:rsidRPr="003D6B3C">
        <w:rPr>
          <w:b/>
          <w:color w:val="FF0000"/>
        </w:rPr>
        <w:t xml:space="preserve">These will be sent home </w:t>
      </w:r>
      <w:r w:rsidR="00F827A1">
        <w:rPr>
          <w:b/>
          <w:color w:val="FF0000"/>
        </w:rPr>
        <w:t xml:space="preserve">and changed </w:t>
      </w:r>
      <w:r w:rsidR="003D6B3C" w:rsidRPr="003D6B3C">
        <w:rPr>
          <w:b/>
          <w:color w:val="FF0000"/>
        </w:rPr>
        <w:t>on a Monday</w:t>
      </w:r>
      <w:r w:rsidR="00F827A1">
        <w:rPr>
          <w:b/>
          <w:color w:val="FF0000"/>
        </w:rPr>
        <w:t xml:space="preserve"> and on a </w:t>
      </w:r>
      <w:r w:rsidR="003D6B3C">
        <w:rPr>
          <w:b/>
          <w:color w:val="FF0000"/>
        </w:rPr>
        <w:t>Thur</w:t>
      </w:r>
      <w:r w:rsidR="003D6B3C" w:rsidRPr="003D6B3C">
        <w:rPr>
          <w:b/>
          <w:color w:val="FF0000"/>
        </w:rPr>
        <w:t>sday.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5FC4E313" w:rsidR="005D5ED6" w:rsidRPr="003D6B3C" w:rsidRDefault="005D5ED6">
      <w:pPr>
        <w:pStyle w:val="BodyText"/>
        <w:kinsoku w:val="0"/>
        <w:overflowPunct w:val="0"/>
        <w:spacing w:before="173" w:line="312" w:lineRule="auto"/>
        <w:ind w:right="2583"/>
        <w:rPr>
          <w:b/>
          <w:color w:val="FF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  <w:r w:rsidR="003D6B3C">
        <w:rPr>
          <w:color w:val="231F20"/>
        </w:rPr>
        <w:t xml:space="preserve"> </w:t>
      </w:r>
      <w:r w:rsidR="003D6B3C" w:rsidRPr="003D6B3C">
        <w:rPr>
          <w:b/>
          <w:color w:val="FF0000"/>
        </w:rPr>
        <w:t xml:space="preserve">These will be sent home </w:t>
      </w:r>
      <w:r w:rsidR="00F827A1">
        <w:rPr>
          <w:b/>
          <w:color w:val="FF0000"/>
        </w:rPr>
        <w:t xml:space="preserve">and changed </w:t>
      </w:r>
      <w:r w:rsidR="003D6B3C" w:rsidRPr="003D6B3C">
        <w:rPr>
          <w:b/>
          <w:color w:val="FF0000"/>
        </w:rPr>
        <w:t xml:space="preserve">on a </w:t>
      </w:r>
      <w:bookmarkStart w:id="0" w:name="_GoBack"/>
      <w:bookmarkEnd w:id="0"/>
      <w:r w:rsidR="003D6B3C" w:rsidRPr="003D6B3C">
        <w:rPr>
          <w:b/>
          <w:color w:val="FF0000"/>
        </w:rPr>
        <w:t>Monday.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lastRenderedPageBreak/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7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30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358FB16" w:rsidR="005D5ED6" w:rsidRDefault="005D5ED6">
      <w:pPr>
        <w:pStyle w:val="BodyText"/>
        <w:kinsoku w:val="0"/>
        <w:overflowPunct w:val="0"/>
        <w:spacing w:before="48"/>
        <w:ind w:right="531"/>
        <w:rPr>
          <w:b/>
          <w:bCs/>
          <w:color w:val="231F2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65F535B9" w14:textId="77777777" w:rsidR="00556CC0" w:rsidRDefault="00556CC0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3836F4A1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8B6B8A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5C8982D2" w:rsidR="005D5ED6" w:rsidRDefault="00556CC0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38FDE306">
                <wp:simplePos x="0" y="0"/>
                <wp:positionH relativeFrom="page">
                  <wp:posOffset>457835</wp:posOffset>
                </wp:positionH>
                <wp:positionV relativeFrom="paragraph">
                  <wp:posOffset>176530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FBDEEF" id="Group 219" o:spid="_x0000_s1026" style="position:absolute;margin-left:36.05pt;margin-top:13.9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2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rFonts w:ascii="Times New Roman" w:hAnsi="Times New Roman" w:cs="Times New Roman"/>
          <w:sz w:val="24"/>
          <w:szCs w:val="24"/>
        </w:rPr>
        <w:br w:type="column"/>
      </w:r>
      <w:r w:rsidR="005D5ED6">
        <w:rPr>
          <w:b/>
          <w:bCs/>
          <w:i/>
          <w:iCs/>
          <w:color w:val="00B2AD"/>
          <w:sz w:val="28"/>
          <w:szCs w:val="28"/>
        </w:rPr>
        <w:lastRenderedPageBreak/>
        <w:t>2. Help your child to read</w:t>
      </w:r>
      <w:r w:rsidR="005D5ED6"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 w:rsidR="005D5ED6"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35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2FDDD73C" w:rsidR="005D5ED6" w:rsidRDefault="005D5ED6">
      <w:pPr>
        <w:pStyle w:val="BodyText"/>
        <w:kinsoku w:val="0"/>
        <w:overflowPunct w:val="0"/>
        <w:ind w:left="0"/>
      </w:pPr>
    </w:p>
    <w:p w14:paraId="2A76A7B0" w14:textId="14181491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33D53B9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60CDA0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3FA92A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BE607D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D4CECAF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47D92043" w14:textId="08ACF9B9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47790085" w14:textId="37A56B76" w:rsidR="005D5ED6" w:rsidRDefault="00C6047A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0528" behindDoc="0" locked="0" layoutInCell="1" allowOverlap="1" wp14:anchorId="663FD3C6" wp14:editId="1786B816">
            <wp:simplePos x="0" y="0"/>
            <wp:positionH relativeFrom="column">
              <wp:posOffset>265430</wp:posOffset>
            </wp:positionH>
            <wp:positionV relativeFrom="paragraph">
              <wp:posOffset>135890</wp:posOffset>
            </wp:positionV>
            <wp:extent cx="4730750" cy="1414145"/>
            <wp:effectExtent l="0" t="0" r="0" b="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</w:t>
      </w:r>
      <w:proofErr w:type="gramStart"/>
      <w:r>
        <w:rPr>
          <w:color w:val="231F20"/>
        </w:rPr>
        <w:t xml:space="preserve">t,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0D2BBDAC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s–t–o–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p,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7B0DFE" w14:textId="77777777" w:rsidR="000839BC" w:rsidRDefault="000839BC">
      <w:r>
        <w:separator/>
      </w:r>
    </w:p>
  </w:endnote>
  <w:endnote w:type="continuationSeparator" w:id="0">
    <w:p w14:paraId="6BA4061A" w14:textId="77777777" w:rsidR="000839BC" w:rsidRDefault="000839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2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3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4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5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6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7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17812A" w14:textId="77777777" w:rsidR="000839BC" w:rsidRDefault="000839BC">
      <w:r>
        <w:separator/>
      </w:r>
    </w:p>
  </w:footnote>
  <w:footnote w:type="continuationSeparator" w:id="0">
    <w:p w14:paraId="23C4DDD7" w14:textId="77777777" w:rsidR="000839BC" w:rsidRDefault="000839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oNotDisplayPageBoundaries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839BC"/>
    <w:rsid w:val="000C11E1"/>
    <w:rsid w:val="00322264"/>
    <w:rsid w:val="003D6B3C"/>
    <w:rsid w:val="004E762B"/>
    <w:rsid w:val="00556CC0"/>
    <w:rsid w:val="005B70D0"/>
    <w:rsid w:val="005D5ED6"/>
    <w:rsid w:val="00AB6BD0"/>
    <w:rsid w:val="00C5589F"/>
    <w:rsid w:val="00C6047A"/>
    <w:rsid w:val="00C81A5A"/>
    <w:rsid w:val="00C84BBC"/>
    <w:rsid w:val="00F45818"/>
    <w:rsid w:val="00F827A1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7CBD6AEA"/>
  <w14:defaultImageDpi w14:val="0"/>
  <w15:docId w15:val="{D79F2C52-B73E-4194-BE02-B622A2C03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30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170.pn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3.jpeg"/><Relationship Id="rId33" Type="http://schemas.openxmlformats.org/officeDocument/2006/relationships/image" Target="media/image17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4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0.jpeg"/><Relationship Id="rId32" Type="http://schemas.openxmlformats.org/officeDocument/2006/relationships/image" Target="media/image16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jpeg"/><Relationship Id="rId28" Type="http://schemas.openxmlformats.org/officeDocument/2006/relationships/image" Target="media/image14.jpeg"/><Relationship Id="rId36" Type="http://schemas.openxmlformats.org/officeDocument/2006/relationships/image" Target="media/image18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hyperlink" Target="http://www.ruthmiskin.com/parents" TargetMode="External"/><Relationship Id="rId30" Type="http://schemas.openxmlformats.org/officeDocument/2006/relationships/footer" Target="footer2.xml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CCB1CB5-0F39-4885-8E39-4FC6A95531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1069</Words>
  <Characters>4547</Characters>
  <Application>Microsoft Office Word</Application>
  <DocSecurity>0</DocSecurity>
  <Lines>37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assthead</dc:creator>
  <cp:keywords/>
  <dc:description/>
  <cp:lastModifiedBy>assthead</cp:lastModifiedBy>
  <cp:revision>4</cp:revision>
  <cp:lastPrinted>2017-09-19T14:24:00Z</cp:lastPrinted>
  <dcterms:created xsi:type="dcterms:W3CDTF">2019-10-18T09:35:00Z</dcterms:created>
  <dcterms:modified xsi:type="dcterms:W3CDTF">2019-11-05T12:54:00Z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